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336072" w:rsidRPr="002761F4" w:rsidRDefault="002761F4" w:rsidP="002761F4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 w:rsidR="00C273C6"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</w:t>
      </w:r>
      <w:r w:rsidR="004003D7">
        <w:rPr>
          <w:rFonts w:ascii="Arial" w:hAnsi="Arial" w:cs="Arial"/>
          <w:bCs/>
          <w:color w:val="auto"/>
          <w:sz w:val="20"/>
          <w:szCs w:val="20"/>
        </w:rPr>
        <w:t>SINDIA</w:t>
      </w:r>
      <w:bookmarkStart w:id="0" w:name="_GoBack"/>
      <w:bookmarkEnd w:id="0"/>
    </w:p>
    <w:p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201</w:t>
      </w:r>
      <w:r w:rsidR="009761FE" w:rsidRPr="00D4277D">
        <w:rPr>
          <w:rFonts w:ascii="Arial" w:hAnsi="Arial" w:cs="Arial"/>
          <w:b/>
          <w:color w:val="auto"/>
          <w:sz w:val="18"/>
          <w:szCs w:val="18"/>
        </w:rPr>
        <w:t>9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:rsidTr="00914FC2">
        <w:trPr>
          <w:trHeight w:val="454"/>
        </w:trPr>
        <w:tc>
          <w:tcPr>
            <w:tcW w:w="2398" w:type="dxa"/>
            <w:vAlign w:val="center"/>
          </w:tcPr>
          <w:p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:rsidR="00866C7D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4003D7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7620" r="13335" b="63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DC02B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RpHQ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8C74FB" w:rsidRPr="00D720C6" w:rsidRDefault="004003D7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2700" r="13335" b="10795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88E91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:rsidTr="00F562C1">
        <w:trPr>
          <w:trHeight w:hRule="exact" w:val="435"/>
        </w:trPr>
        <w:tc>
          <w:tcPr>
            <w:tcW w:w="2362" w:type="dxa"/>
            <w:vAlign w:val="center"/>
          </w:tcPr>
          <w:p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:rsidTr="00426D06">
        <w:trPr>
          <w:trHeight w:hRule="exact" w:val="397"/>
        </w:trPr>
        <w:tc>
          <w:tcPr>
            <w:tcW w:w="2362" w:type="dxa"/>
            <w:vAlign w:val="center"/>
          </w:tcPr>
          <w:p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:rsidTr="00F562C1">
        <w:trPr>
          <w:trHeight w:hRule="exact" w:val="448"/>
        </w:trPr>
        <w:tc>
          <w:tcPr>
            <w:tcW w:w="2362" w:type="dxa"/>
            <w:vAlign w:val="center"/>
          </w:tcPr>
          <w:p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:rsidTr="00F562C1">
        <w:trPr>
          <w:trHeight w:hRule="exact" w:val="429"/>
        </w:trPr>
        <w:tc>
          <w:tcPr>
            <w:tcW w:w="2362" w:type="dxa"/>
            <w:vAlign w:val="center"/>
          </w:tcPr>
          <w:p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5960CA" w:rsidRPr="00D4277D" w:rsidRDefault="004003D7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15875</wp:posOffset>
                </wp:positionV>
                <wp:extent cx="93980" cy="90805"/>
                <wp:effectExtent l="10795" t="5080" r="9525" b="889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DC812" id="Rectangle 4" o:spid="_x0000_s1026" style="position:absolute;margin-left:19.9pt;margin-top:1.25pt;width:7.4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"/>
            </w:pict>
          </mc:Fallback>
        </mc:AlternateContent>
      </w:r>
      <w:r w:rsidR="008A16E4" w:rsidRPr="00D4277D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D4277D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D4277D">
        <w:rPr>
          <w:rFonts w:ascii="Arial" w:hAnsi="Arial" w:cs="Arial"/>
          <w:b/>
          <w:sz w:val="18"/>
          <w:szCs w:val="18"/>
        </w:rPr>
        <w:t xml:space="preserve"> </w:t>
      </w:r>
      <w:r w:rsidR="005960CA" w:rsidRPr="00D4277D">
        <w:rPr>
          <w:rFonts w:ascii="Arial" w:hAnsi="Arial" w:cs="Arial"/>
          <w:b/>
          <w:sz w:val="18"/>
          <w:szCs w:val="18"/>
        </w:rPr>
        <w:t>A.S. 201</w:t>
      </w:r>
      <w:r w:rsidR="00FF6FFF" w:rsidRPr="00D4277D">
        <w:rPr>
          <w:rFonts w:ascii="Arial" w:hAnsi="Arial" w:cs="Arial"/>
          <w:b/>
          <w:sz w:val="18"/>
          <w:szCs w:val="18"/>
        </w:rPr>
        <w:t>8</w:t>
      </w:r>
      <w:r w:rsidR="005960CA" w:rsidRPr="00D4277D">
        <w:rPr>
          <w:rFonts w:ascii="Arial" w:hAnsi="Arial" w:cs="Arial"/>
          <w:b/>
          <w:sz w:val="18"/>
          <w:szCs w:val="18"/>
        </w:rPr>
        <w:t>/201</w:t>
      </w:r>
      <w:r w:rsidR="00FF6FFF" w:rsidRPr="00D4277D">
        <w:rPr>
          <w:rFonts w:ascii="Arial" w:hAnsi="Arial" w:cs="Arial"/>
          <w:b/>
          <w:sz w:val="18"/>
          <w:szCs w:val="18"/>
        </w:rPr>
        <w:t>9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grado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: </w:t>
      </w:r>
      <w:r w:rsidR="00D4277D" w:rsidRPr="00D4277D">
        <w:rPr>
          <w:rFonts w:ascii="Arial" w:hAnsi="Arial" w:cs="Arial"/>
          <w:b/>
          <w:sz w:val="18"/>
          <w:szCs w:val="18"/>
        </w:rPr>
        <w:t xml:space="preserve">ad </w:t>
      </w:r>
      <w:r w:rsidR="009B0691" w:rsidRPr="00D4277D">
        <w:rPr>
          <w:rFonts w:ascii="Arial" w:hAnsi="Arial" w:cs="Arial"/>
          <w:b/>
          <w:sz w:val="18"/>
          <w:szCs w:val="18"/>
        </w:rPr>
        <w:t>esclus</w:t>
      </w:r>
      <w:r w:rsidR="004B1459" w:rsidRPr="00D4277D">
        <w:rPr>
          <w:rFonts w:ascii="Arial" w:hAnsi="Arial" w:cs="Arial"/>
          <w:b/>
          <w:sz w:val="18"/>
          <w:szCs w:val="18"/>
        </w:rPr>
        <w:t>i</w:t>
      </w:r>
      <w:r w:rsidR="00D4277D" w:rsidRPr="00D4277D">
        <w:rPr>
          <w:rFonts w:ascii="Arial" w:hAnsi="Arial" w:cs="Arial"/>
          <w:b/>
          <w:sz w:val="18"/>
          <w:szCs w:val="18"/>
        </w:rPr>
        <w:t>one dei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beneficiari </w:t>
      </w:r>
      <w:r w:rsidR="00FF6FFF" w:rsidRPr="00D4277D">
        <w:rPr>
          <w:rFonts w:ascii="Arial" w:hAnsi="Arial" w:cs="Arial"/>
          <w:b/>
          <w:sz w:val="18"/>
          <w:szCs w:val="18"/>
        </w:rPr>
        <w:t>della Borsa di studio nazionale 2018/2019</w:t>
      </w:r>
      <w:r w:rsidR="00027ECF">
        <w:rPr>
          <w:rFonts w:ascii="Arial" w:hAnsi="Arial" w:cs="Arial"/>
          <w:b/>
          <w:sz w:val="18"/>
          <w:szCs w:val="18"/>
        </w:rPr>
        <w:t>).</w:t>
      </w:r>
    </w:p>
    <w:p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:rsidR="00D720C6" w:rsidRDefault="004003D7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93980" cy="90805"/>
                <wp:effectExtent l="8890" t="6985" r="11430" b="698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5C5A5" id="Rectangle 5" o:spid="_x0000_s1026" style="position:absolute;margin-left:19pt;margin-top:.5pt;width:7.4pt;height: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"/>
            </w:pict>
          </mc:Fallback>
        </mc:AlternateContent>
      </w:r>
      <w:r w:rsidR="008A16E4" w:rsidRPr="001F3A59">
        <w:rPr>
          <w:rFonts w:ascii="Arial" w:hAnsi="Arial" w:cs="Arial"/>
          <w:b/>
          <w:sz w:val="18"/>
          <w:szCs w:val="18"/>
        </w:rPr>
        <w:t xml:space="preserve">BUONO LIBRI/RIMBORSO SPESE ACQUISTO LIBRI DI </w:t>
      </w:r>
      <w:r w:rsidR="008A16E4" w:rsidRPr="005D340D">
        <w:rPr>
          <w:rFonts w:ascii="Arial" w:hAnsi="Arial" w:cs="Arial"/>
          <w:b/>
          <w:sz w:val="18"/>
          <w:szCs w:val="18"/>
        </w:rPr>
        <w:t xml:space="preserve">TESTO </w:t>
      </w:r>
      <w:r w:rsidR="00D720C6" w:rsidRPr="00D4277D">
        <w:rPr>
          <w:rFonts w:ascii="Arial" w:hAnsi="Arial" w:cs="Arial"/>
          <w:b/>
          <w:sz w:val="18"/>
          <w:szCs w:val="18"/>
        </w:rPr>
        <w:t>A.S. 201</w:t>
      </w:r>
      <w:r w:rsidR="00B60571" w:rsidRPr="00D4277D">
        <w:rPr>
          <w:rFonts w:ascii="Arial" w:hAnsi="Arial" w:cs="Arial"/>
          <w:b/>
          <w:sz w:val="18"/>
          <w:szCs w:val="18"/>
        </w:rPr>
        <w:t>9</w:t>
      </w:r>
      <w:r w:rsidR="00D720C6" w:rsidRPr="00D4277D">
        <w:rPr>
          <w:rFonts w:ascii="Arial" w:hAnsi="Arial" w:cs="Arial"/>
          <w:b/>
          <w:sz w:val="18"/>
          <w:szCs w:val="18"/>
        </w:rPr>
        <w:t>/20</w:t>
      </w:r>
      <w:r w:rsidR="00B60571" w:rsidRPr="00D4277D">
        <w:rPr>
          <w:rFonts w:ascii="Arial" w:hAnsi="Arial" w:cs="Arial"/>
          <w:b/>
          <w:sz w:val="18"/>
          <w:szCs w:val="18"/>
        </w:rPr>
        <w:t>20</w:t>
      </w:r>
      <w:r w:rsidR="00AF6FF4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>
        <w:rPr>
          <w:rFonts w:ascii="Arial" w:hAnsi="Arial" w:cs="Arial"/>
          <w:b/>
          <w:sz w:val="18"/>
          <w:szCs w:val="18"/>
        </w:rPr>
        <w:t>)</w:t>
      </w:r>
    </w:p>
    <w:p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 xml:space="preserve">otto la propria responsabilità, ai sensi dell’articolo 46 (dichiarazione sostitutiva di certificazione) e dell’articolo 47 (dichiarazione sostitutiva di atto di notorietà) del DPR 445/2000 e </w:t>
      </w:r>
      <w:proofErr w:type="spellStart"/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proofErr w:type="spellEnd"/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consapevole delle sanzioni penali previste in caso di dichiarazioni non veritiere relative alle dichiarazioni contenute nella presente richiesta e della conseguente decadenza dai benefici (artt. 75 e 76 del DPR 445/2000 e </w:t>
      </w:r>
      <w:proofErr w:type="spellStart"/>
      <w:r w:rsidRPr="00D720C6">
        <w:rPr>
          <w:rFonts w:ascii="Arial" w:hAnsi="Arial" w:cs="Arial"/>
          <w:sz w:val="18"/>
          <w:szCs w:val="18"/>
          <w:lang w:eastAsia="it-IT"/>
        </w:rPr>
        <w:t>s.m.i.</w:t>
      </w:r>
      <w:proofErr w:type="spellEnd"/>
      <w:r w:rsidRPr="00D720C6">
        <w:rPr>
          <w:rFonts w:ascii="Arial" w:hAnsi="Arial" w:cs="Arial"/>
          <w:sz w:val="18"/>
          <w:szCs w:val="18"/>
          <w:lang w:eastAsia="it-IT"/>
        </w:rPr>
        <w:t>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:rsidR="008D33B4" w:rsidRDefault="00866C7D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:rsidR="00866C7D" w:rsidRDefault="00866C7D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la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BORSA DI STUDIO</w:t>
      </w:r>
      <w:r w:rsidR="000E30A0"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REGIONALE</w:t>
      </w:r>
      <w:r>
        <w:rPr>
          <w:rFonts w:ascii="Arial" w:hAnsi="Arial" w:cs="Arial"/>
          <w:sz w:val="18"/>
          <w:szCs w:val="18"/>
          <w:lang w:eastAsia="it-IT"/>
        </w:rPr>
        <w:t>:</w:t>
      </w:r>
    </w:p>
    <w:p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D720C6" w:rsidTr="00044A3B">
        <w:trPr>
          <w:trHeight w:val="1723"/>
        </w:trPr>
        <w:tc>
          <w:tcPr>
            <w:tcW w:w="9377" w:type="dxa"/>
          </w:tcPr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B01A4" w:rsidRPr="00DA7F47">
              <w:rPr>
                <w:rFonts w:ascii="Arial" w:hAnsi="Arial" w:cs="Arial"/>
                <w:color w:val="auto"/>
                <w:sz w:val="18"/>
                <w:szCs w:val="18"/>
              </w:rPr>
              <w:t>PUBBLICA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DALLO 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 xml:space="preserve">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201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8/2019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:rsidR="00866C7D" w:rsidRPr="00D720C6" w:rsidRDefault="004003D7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13970" r="6350" b="9525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FA65DA" id="Rectangle 6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"/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13970" r="9525" b="9525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430A15" id="Rectangle 7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"/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13335" r="6985" b="10160"/>
                      <wp:wrapNone/>
                      <wp:docPr id="3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257418" id="Rectangle 8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</w:t>
            </w:r>
            <w:r w:rsidR="00866C7D"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044A3B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>SECONDO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</w:t>
            </w:r>
            <w:proofErr w:type="gramStart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…….</w:t>
            </w:r>
            <w:proofErr w:type="gramEnd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.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:rsidR="00866C7D" w:rsidRPr="00866C7D" w:rsidRDefault="00866C7D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il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BUONO LIBRI</w:t>
      </w:r>
      <w:r w:rsidR="000E30A0" w:rsidRPr="00866C7D">
        <w:rPr>
          <w:rFonts w:ascii="Arial" w:hAnsi="Arial" w:cs="Arial"/>
          <w:b/>
          <w:sz w:val="18"/>
          <w:szCs w:val="18"/>
          <w:lang w:eastAsia="it-IT"/>
        </w:rPr>
        <w:t>:</w:t>
      </w:r>
    </w:p>
    <w:p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:rsidTr="00524816">
        <w:trPr>
          <w:trHeight w:val="2673"/>
        </w:trPr>
        <w:tc>
          <w:tcPr>
            <w:tcW w:w="9338" w:type="dxa"/>
          </w:tcPr>
          <w:p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SCUOLA CHE FREQUENTA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201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9</w:t>
            </w:r>
            <w:r w:rsidR="00175725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20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:rsidR="00776102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 w:rsidR="004003D7"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7620" r="10160" b="6350"/>
                      <wp:wrapNone/>
                      <wp:docPr id="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292E1" id="Rectangle 9" o:spid="_x0000_s1026" style="position:absolute;margin-left:2.2pt;margin-top:2.1pt;width:7.4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:rsidR="00866C7D" w:rsidRPr="00D720C6" w:rsidRDefault="004003D7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11430" r="10160" b="12065"/>
                      <wp:wrapNone/>
                      <wp:docPr id="1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FED328" id="Rectangle 10" o:spid="_x0000_s1026" style="position:absolute;margin-left:2.2pt;margin-top:1.1pt;width:7.4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>3/ 4 / 5 ANNO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</w:t>
            </w:r>
            <w:proofErr w:type="gramStart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…….</w:t>
            </w:r>
            <w:proofErr w:type="gramEnd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.</w:t>
            </w:r>
          </w:p>
          <w:p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CA69AD" w:rsidRPr="00DA7F47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201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</w:rPr>
              <w:t>9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</w:rPr>
              <w:t>20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(COME RISULTA DAI DOCUMENTI GIUSTIFICATIVI ALLEGATI):    </w:t>
            </w:r>
          </w:p>
          <w:p w:rsidR="00CA69AD" w:rsidRPr="00D720C6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</w:tbl>
    <w:p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:rsidR="00375451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 w:rsidR="00CA6B5E"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o sulla propria</w:t>
      </w:r>
      <w:r w:rsidR="003D397D" w:rsidRPr="00D720C6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carta prepagata </w:t>
      </w:r>
      <w:r w:rsidR="00970C80">
        <w:rPr>
          <w:rFonts w:ascii="Arial" w:hAnsi="Arial" w:cs="Arial"/>
          <w:bCs/>
          <w:sz w:val="18"/>
          <w:szCs w:val="18"/>
          <w:lang w:eastAsia="it-IT"/>
        </w:rPr>
        <w:t>con il seguente Codice IBAN</w:t>
      </w:r>
      <w:r w:rsidR="00D720C6">
        <w:rPr>
          <w:rFonts w:ascii="Arial" w:hAnsi="Arial" w:cs="Arial"/>
          <w:bCs/>
          <w:sz w:val="18"/>
          <w:szCs w:val="18"/>
          <w:lang w:eastAsia="it-IT"/>
        </w:rPr>
        <w:t>: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505"/>
        <w:gridCol w:w="505"/>
        <w:gridCol w:w="491"/>
        <w:gridCol w:w="19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120"/>
        <w:gridCol w:w="390"/>
      </w:tblGrid>
      <w:tr w:rsidR="004003D7" w:rsidTr="004003D7">
        <w:trPr>
          <w:cantSplit/>
          <w:trHeight w:val="396"/>
        </w:trPr>
        <w:tc>
          <w:tcPr>
            <w:tcW w:w="10093" w:type="dxa"/>
            <w:gridSpan w:val="30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4003D7" w:rsidTr="004003D7">
        <w:trPr>
          <w:trHeight w:val="612"/>
        </w:trPr>
        <w:tc>
          <w:tcPr>
            <w:tcW w:w="1085" w:type="dxa"/>
            <w:gridSpan w:val="3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3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700" w:type="dxa"/>
            <w:gridSpan w:val="5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90" w:type="dxa"/>
            <w:gridSpan w:val="5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50" w:type="dxa"/>
            <w:gridSpan w:val="13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4003D7" w:rsidTr="004003D7">
        <w:trPr>
          <w:trHeight w:val="500"/>
        </w:trPr>
        <w:tc>
          <w:tcPr>
            <w:tcW w:w="580" w:type="dxa"/>
            <w:gridSpan w:val="2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  <w:gridSpan w:val="2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  <w:gridSpan w:val="2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  <w:tr w:rsidR="004003D7" w:rsidTr="004003D7">
        <w:trPr>
          <w:gridBefore w:val="1"/>
          <w:gridAfter w:val="1"/>
          <w:wBefore w:w="75" w:type="dxa"/>
          <w:wAfter w:w="390" w:type="dxa"/>
        </w:trPr>
        <w:tc>
          <w:tcPr>
            <w:tcW w:w="1501" w:type="dxa"/>
            <w:gridSpan w:val="3"/>
          </w:tcPr>
          <w:p w:rsidR="004003D7" w:rsidRPr="00376D41" w:rsidRDefault="004003D7" w:rsidP="00F377A5">
            <w:pPr>
              <w:pStyle w:val="Titolo1"/>
              <w:spacing w:before="160" w:after="160"/>
              <w:rPr>
                <w:sz w:val="10"/>
                <w:szCs w:val="10"/>
              </w:rPr>
            </w:pPr>
            <w:r w:rsidRPr="00376D41">
              <w:rPr>
                <w:sz w:val="10"/>
                <w:szCs w:val="10"/>
              </w:rPr>
              <w:t>Banca/o Posta</w:t>
            </w:r>
          </w:p>
        </w:tc>
        <w:tc>
          <w:tcPr>
            <w:tcW w:w="8127" w:type="dxa"/>
            <w:gridSpan w:val="25"/>
          </w:tcPr>
          <w:p w:rsidR="004003D7" w:rsidRDefault="004003D7" w:rsidP="00F377A5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4003D7" w:rsidTr="004003D7">
        <w:trPr>
          <w:gridBefore w:val="1"/>
          <w:gridAfter w:val="1"/>
          <w:wBefore w:w="75" w:type="dxa"/>
          <w:wAfter w:w="390" w:type="dxa"/>
        </w:trPr>
        <w:tc>
          <w:tcPr>
            <w:tcW w:w="1501" w:type="dxa"/>
            <w:gridSpan w:val="3"/>
          </w:tcPr>
          <w:p w:rsidR="004003D7" w:rsidRDefault="004003D7" w:rsidP="00F377A5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127" w:type="dxa"/>
            <w:gridSpan w:val="25"/>
          </w:tcPr>
          <w:p w:rsidR="004003D7" w:rsidRDefault="004003D7" w:rsidP="00F377A5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866C7D" w:rsidRDefault="00866C7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:rsidR="00866C7D" w:rsidRDefault="00AE2B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solo per il B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uono libri: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>
        <w:rPr>
          <w:rFonts w:ascii="Arial" w:hAnsi="Arial" w:cs="Arial"/>
          <w:color w:val="000000"/>
          <w:sz w:val="18"/>
          <w:szCs w:val="18"/>
        </w:rPr>
        <w:t>.</w:t>
      </w:r>
    </w:p>
    <w:p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¨¬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02" w:rsidRDefault="007761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92E" w:rsidRPr="0029192E" w:rsidRDefault="0029192E">
    <w:pPr>
      <w:pStyle w:val="Pidipagina"/>
      <w:jc w:val="right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02" w:rsidRDefault="007761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02" w:rsidRDefault="007761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:rsidR="00010F0B" w:rsidRDefault="00010F0B" w:rsidP="00835628">
    <w:pPr>
      <w:autoSpaceDE/>
      <w:autoSpaceDN w:val="0"/>
      <w:spacing w:after="120"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1060A88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EC7AAFBA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4508A70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6F5CBF04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D3842256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1346C90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71B4870A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1340F5AC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24A88488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42BED544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C6C43E8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B0C4F38C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C7905B86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C3A892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EB3AA24E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7A56B8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30E4E0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73E6D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A17ED230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D7DC9A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9D0659F8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032E3312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2A6CDDB6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865CF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75023DA8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38A8DBE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67C2E28E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A8BA5930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8F30C756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99142D7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A36AC264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0"/>
  </w:num>
  <w:num w:numId="9">
    <w:abstractNumId w:val="18"/>
  </w:num>
  <w:num w:numId="10">
    <w:abstractNumId w:val="10"/>
  </w:num>
  <w:num w:numId="11">
    <w:abstractNumId w:val="22"/>
  </w:num>
  <w:num w:numId="12">
    <w:abstractNumId w:val="25"/>
  </w:num>
  <w:num w:numId="13">
    <w:abstractNumId w:val="11"/>
  </w:num>
  <w:num w:numId="14">
    <w:abstractNumId w:val="17"/>
  </w:num>
  <w:num w:numId="15">
    <w:abstractNumId w:val="19"/>
  </w:num>
  <w:num w:numId="16">
    <w:abstractNumId w:val="30"/>
  </w:num>
  <w:num w:numId="17">
    <w:abstractNumId w:val="9"/>
  </w:num>
  <w:num w:numId="18">
    <w:abstractNumId w:val="34"/>
  </w:num>
  <w:num w:numId="19">
    <w:abstractNumId w:val="26"/>
  </w:num>
  <w:num w:numId="20">
    <w:abstractNumId w:val="15"/>
  </w:num>
  <w:num w:numId="21">
    <w:abstractNumId w:val="28"/>
  </w:num>
  <w:num w:numId="22">
    <w:abstractNumId w:val="33"/>
  </w:num>
  <w:num w:numId="23">
    <w:abstractNumId w:val="8"/>
  </w:num>
  <w:num w:numId="24">
    <w:abstractNumId w:val="13"/>
  </w:num>
  <w:num w:numId="25">
    <w:abstractNumId w:val="14"/>
  </w:num>
  <w:num w:numId="26">
    <w:abstractNumId w:val="23"/>
  </w:num>
  <w:num w:numId="27">
    <w:abstractNumId w:val="35"/>
  </w:num>
  <w:num w:numId="28">
    <w:abstractNumId w:val="32"/>
  </w:num>
  <w:num w:numId="29">
    <w:abstractNumId w:val="12"/>
  </w:num>
  <w:num w:numId="30">
    <w:abstractNumId w:val="6"/>
  </w:num>
  <w:num w:numId="31">
    <w:abstractNumId w:val="29"/>
  </w:num>
  <w:num w:numId="32">
    <w:abstractNumId w:val="31"/>
  </w:num>
  <w:num w:numId="33">
    <w:abstractNumId w:val="24"/>
  </w:num>
  <w:num w:numId="34">
    <w:abstractNumId w:val="16"/>
  </w:num>
  <w:num w:numId="35">
    <w:abstractNumId w:val="5"/>
  </w:num>
  <w:num w:numId="36">
    <w:abstractNumId w:val="21"/>
  </w:num>
  <w:num w:numId="37">
    <w:abstractNumId w:val="27"/>
  </w:num>
  <w:num w:numId="3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C3D"/>
    <w:rsid w:val="000C6544"/>
    <w:rsid w:val="000D1976"/>
    <w:rsid w:val="000D3167"/>
    <w:rsid w:val="000D3DA6"/>
    <w:rsid w:val="000D6F33"/>
    <w:rsid w:val="000E254E"/>
    <w:rsid w:val="000E30A0"/>
    <w:rsid w:val="000E5845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75725"/>
    <w:rsid w:val="00182334"/>
    <w:rsid w:val="001864E4"/>
    <w:rsid w:val="001A7F00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13521"/>
    <w:rsid w:val="0021401F"/>
    <w:rsid w:val="00215A08"/>
    <w:rsid w:val="0021798A"/>
    <w:rsid w:val="00221016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003D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B01A4"/>
    <w:rsid w:val="008B2542"/>
    <w:rsid w:val="008B5052"/>
    <w:rsid w:val="008C2A03"/>
    <w:rsid w:val="008C2CE5"/>
    <w:rsid w:val="008C58A1"/>
    <w:rsid w:val="008C6BA6"/>
    <w:rsid w:val="008C74FB"/>
    <w:rsid w:val="008D33B4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81AC4"/>
    <w:rsid w:val="00C82DC3"/>
    <w:rsid w:val="00C84E51"/>
    <w:rsid w:val="00C90BC8"/>
    <w:rsid w:val="00C90ECB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2AB2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6633"/>
    <w:rsid w:val="00E627CF"/>
    <w:rsid w:val="00E6565F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  <w14:docId w14:val="4EC662C7"/>
  <w14:defaultImageDpi w14:val="0"/>
  <w15:docId w15:val="{88B0F84A-37E9-4D05-9439-C45A048E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30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DC60A-BD90-435F-9E12-74A5C2AD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Premessa:</vt:lpstr>
    </vt:vector>
  </TitlesOfParts>
  <Company>Hewlett-Packard Company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servizi sociali</cp:lastModifiedBy>
  <cp:revision>2</cp:revision>
  <cp:lastPrinted>2019-10-21T16:44:00Z</cp:lastPrinted>
  <dcterms:created xsi:type="dcterms:W3CDTF">2019-10-21T16:44:00Z</dcterms:created>
  <dcterms:modified xsi:type="dcterms:W3CDTF">2019-10-21T16:44:00Z</dcterms:modified>
</cp:coreProperties>
</file>